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ACAF" w14:textId="77777777" w:rsidR="008E4ECD" w:rsidRPr="008E4ECD" w:rsidRDefault="008E4ECD" w:rsidP="00A3500C">
      <w:pPr>
        <w:widowControl/>
        <w:spacing w:after="0" w:line="240" w:lineRule="auto"/>
        <w:ind w:left="5898" w:right="606" w:hanging="10"/>
        <w:jc w:val="right"/>
        <w:rPr>
          <w:rFonts w:ascii="Times New Roman" w:hAnsi="Times New Roman"/>
          <w:kern w:val="2"/>
          <w:sz w:val="14"/>
          <w:szCs w:val="14"/>
          <w14:ligatures w14:val="standardContextual"/>
        </w:rPr>
      </w:pPr>
      <w:r w:rsidRPr="008E4ECD">
        <w:rPr>
          <w:rFonts w:ascii="Times New Roman" w:hAnsi="Times New Roman"/>
          <w:kern w:val="2"/>
          <w:sz w:val="14"/>
          <w:szCs w:val="14"/>
          <w14:ligatures w14:val="standardContextual"/>
        </w:rPr>
        <w:t xml:space="preserve">Приложение № 1 к </w:t>
      </w:r>
      <w:proofErr w:type="gramStart"/>
      <w:r w:rsidRPr="008E4ECD">
        <w:rPr>
          <w:rFonts w:ascii="Times New Roman" w:hAnsi="Times New Roman"/>
          <w:kern w:val="2"/>
          <w:sz w:val="14"/>
          <w:szCs w:val="14"/>
          <w14:ligatures w14:val="standardContextual"/>
        </w:rPr>
        <w:t>Правилам  приема</w:t>
      </w:r>
      <w:proofErr w:type="gramEnd"/>
      <w:r w:rsidRPr="008E4ECD">
        <w:rPr>
          <w:rFonts w:ascii="Times New Roman" w:hAnsi="Times New Roman"/>
          <w:kern w:val="2"/>
          <w:sz w:val="14"/>
          <w:szCs w:val="14"/>
          <w14:ligatures w14:val="standardContextual"/>
        </w:rPr>
        <w:t xml:space="preserve"> на  обучение  по образовательным программам дошкольного образования</w:t>
      </w:r>
    </w:p>
    <w:p w14:paraId="04E78BD2" w14:textId="77777777" w:rsidR="008E4ECD" w:rsidRPr="008E4ECD" w:rsidRDefault="008E4ECD" w:rsidP="00A3500C">
      <w:pPr>
        <w:widowControl/>
        <w:spacing w:after="0" w:line="240" w:lineRule="auto"/>
        <w:ind w:left="5898" w:right="606" w:hanging="10"/>
        <w:jc w:val="right"/>
        <w:rPr>
          <w:rFonts w:ascii="Times New Roman" w:eastAsia="Calibri" w:hAnsi="Times New Roman"/>
          <w:kern w:val="2"/>
          <w:sz w:val="14"/>
          <w:szCs w:val="14"/>
          <w14:ligatures w14:val="standardContextual"/>
        </w:rPr>
      </w:pPr>
      <w:r w:rsidRPr="008E4ECD">
        <w:rPr>
          <w:rFonts w:ascii="Times New Roman" w:hAnsi="Times New Roman"/>
          <w:kern w:val="2"/>
          <w:sz w:val="14"/>
          <w:szCs w:val="14"/>
          <w14:ligatures w14:val="standardContextual"/>
        </w:rPr>
        <w:t xml:space="preserve">муниципального казенного дошкольного образовательного учреждения «Бродовской детский сад»  </w:t>
      </w:r>
    </w:p>
    <w:p w14:paraId="41EBAD63" w14:textId="77777777" w:rsidR="008E4ECD" w:rsidRPr="008E4ECD" w:rsidRDefault="008E4ECD" w:rsidP="00A3500C">
      <w:pPr>
        <w:widowControl/>
        <w:spacing w:after="0" w:line="267" w:lineRule="auto"/>
        <w:ind w:left="1170" w:right="607" w:hanging="10"/>
        <w:jc w:val="right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E4ECD">
        <w:rPr>
          <w:rFonts w:ascii="Times New Roman" w:hAnsi="Times New Roman"/>
          <w:kern w:val="2"/>
          <w:sz w:val="28"/>
          <w:szCs w:val="24"/>
          <w14:ligatures w14:val="standardContextual"/>
        </w:rPr>
        <w:t xml:space="preserve">                                                                                 </w:t>
      </w:r>
      <w:r w:rsidRPr="008E4ECD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1CCF1209" w14:textId="415DD6EE" w:rsidR="008E4ECD" w:rsidRPr="00A3500C" w:rsidRDefault="008E4ECD" w:rsidP="00A3500C">
      <w:pPr>
        <w:widowControl/>
        <w:tabs>
          <w:tab w:val="left" w:pos="11199"/>
        </w:tabs>
        <w:spacing w:after="0" w:line="267" w:lineRule="auto"/>
        <w:ind w:left="1170" w:right="607" w:hanging="10"/>
        <w:jc w:val="right"/>
        <w:rPr>
          <w:rFonts w:ascii="Times New Roman" w:hAnsi="Times New Roman"/>
          <w:kern w:val="2"/>
          <w:sz w:val="20"/>
          <w:szCs w:val="24"/>
          <w14:ligatures w14:val="standardContextual"/>
        </w:rPr>
      </w:pP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>Заведующему</w:t>
      </w:r>
      <w:r w:rsidRPr="00A3500C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</w:t>
      </w: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>МКДОУ</w:t>
      </w:r>
      <w:r w:rsidRPr="00A3500C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</w:t>
      </w: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                                                                     </w:t>
      </w:r>
      <w:r w:rsidRPr="00A3500C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Pr="00A3500C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«</w:t>
      </w:r>
      <w:proofErr w:type="gramEnd"/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>Бродовской детский сад»</w:t>
      </w:r>
    </w:p>
    <w:p w14:paraId="64CCCEF0" w14:textId="5D18D5CD" w:rsidR="008E4ECD" w:rsidRPr="008E4ECD" w:rsidRDefault="008E4ECD" w:rsidP="00A3500C">
      <w:pPr>
        <w:widowControl/>
        <w:tabs>
          <w:tab w:val="left" w:pos="11199"/>
        </w:tabs>
        <w:spacing w:after="0" w:line="267" w:lineRule="auto"/>
        <w:ind w:left="1170" w:right="607" w:hanging="10"/>
        <w:jc w:val="right"/>
        <w:rPr>
          <w:rFonts w:ascii="Times New Roman" w:eastAsia="Calibri" w:hAnsi="Times New Roman"/>
          <w:kern w:val="2"/>
          <w:szCs w:val="24"/>
          <w14:ligatures w14:val="standardContextual"/>
        </w:rPr>
      </w:pPr>
      <w:proofErr w:type="spellStart"/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>Ловцовой</w:t>
      </w:r>
      <w:proofErr w:type="spellEnd"/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Надежде Александровне</w:t>
      </w:r>
    </w:p>
    <w:p w14:paraId="202BA887" w14:textId="77777777" w:rsidR="008E4ECD" w:rsidRPr="008E4ECD" w:rsidRDefault="008E4ECD" w:rsidP="00A3500C">
      <w:pPr>
        <w:widowControl/>
        <w:tabs>
          <w:tab w:val="left" w:pos="11199"/>
        </w:tabs>
        <w:spacing w:after="0" w:line="254" w:lineRule="auto"/>
        <w:ind w:left="3533"/>
        <w:jc w:val="right"/>
        <w:rPr>
          <w:rFonts w:ascii="Times New Roman" w:eastAsia="Calibri" w:hAnsi="Times New Roman"/>
          <w:kern w:val="2"/>
          <w:szCs w:val="24"/>
          <w14:ligatures w14:val="standardContextual"/>
        </w:rPr>
      </w:pP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                        от ________________________________________ __________________________________________ </w:t>
      </w:r>
    </w:p>
    <w:p w14:paraId="3124222F" w14:textId="184B398E" w:rsidR="008E4ECD" w:rsidRPr="008E4ECD" w:rsidRDefault="008E4ECD" w:rsidP="00A3500C">
      <w:pPr>
        <w:widowControl/>
        <w:tabs>
          <w:tab w:val="left" w:pos="11199"/>
        </w:tabs>
        <w:spacing w:after="0" w:line="259" w:lineRule="auto"/>
        <w:ind w:left="2770"/>
        <w:jc w:val="right"/>
        <w:rPr>
          <w:rFonts w:ascii="Times New Roman" w:eastAsia="Calibri" w:hAnsi="Times New Roman"/>
          <w:kern w:val="2"/>
          <w:szCs w:val="24"/>
          <w14:ligatures w14:val="standardContextual"/>
        </w:rPr>
      </w:pPr>
      <w:r w:rsidRPr="008E4ECD">
        <w:rPr>
          <w:rFonts w:ascii="Times New Roman" w:hAnsi="Times New Roman"/>
          <w:i/>
          <w:kern w:val="2"/>
          <w:sz w:val="20"/>
          <w:szCs w:val="24"/>
          <w14:ligatures w14:val="standardContextual"/>
        </w:rPr>
        <w:t xml:space="preserve">                                            (Ф.И.О. заявителя)</w:t>
      </w: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                                                                                                         </w:t>
      </w:r>
      <w:r w:rsidRPr="00A3500C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                           </w:t>
      </w: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>______________________________________                                                                                                                                    Документ, удостоверяющий личность                                                                                                                серия_____________ номер_______________                                                                                                                выдан________________________________</w:t>
      </w:r>
    </w:p>
    <w:p w14:paraId="52403ACB" w14:textId="77777777" w:rsidR="008E4ECD" w:rsidRPr="008E4ECD" w:rsidRDefault="008E4ECD" w:rsidP="00A3500C">
      <w:pPr>
        <w:widowControl/>
        <w:tabs>
          <w:tab w:val="left" w:pos="11199"/>
        </w:tabs>
        <w:spacing w:after="0" w:line="266" w:lineRule="auto"/>
        <w:ind w:left="1491" w:hanging="10"/>
        <w:jc w:val="right"/>
        <w:rPr>
          <w:rFonts w:ascii="Times New Roman" w:eastAsia="Calibri" w:hAnsi="Times New Roman"/>
          <w:kern w:val="2"/>
          <w:szCs w:val="24"/>
          <w14:ligatures w14:val="standardContextual"/>
        </w:rPr>
      </w:pP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                                                                                                            _______________________________________ </w:t>
      </w:r>
    </w:p>
    <w:p w14:paraId="051C4FCC" w14:textId="64914076" w:rsidR="008E4ECD" w:rsidRPr="008E4ECD" w:rsidRDefault="008E4ECD" w:rsidP="00A3500C">
      <w:pPr>
        <w:widowControl/>
        <w:tabs>
          <w:tab w:val="left" w:pos="11199"/>
        </w:tabs>
        <w:spacing w:after="0" w:line="267" w:lineRule="auto"/>
        <w:ind w:left="4134" w:right="607" w:hanging="2758"/>
        <w:jc w:val="right"/>
        <w:rPr>
          <w:rFonts w:ascii="Times New Roman" w:eastAsia="Calibri" w:hAnsi="Times New Roman"/>
          <w:kern w:val="2"/>
          <w:szCs w:val="24"/>
          <w14:ligatures w14:val="standardContextual"/>
        </w:rPr>
      </w:pP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                                                                                            (наименование органа, выдавшего документ, </w:t>
      </w:r>
      <w:proofErr w:type="gramStart"/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>код  подразделения</w:t>
      </w:r>
      <w:proofErr w:type="gramEnd"/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) </w:t>
      </w:r>
    </w:p>
    <w:p w14:paraId="2A2DF49E" w14:textId="6318762C" w:rsidR="008E4ECD" w:rsidRPr="008E4ECD" w:rsidRDefault="008E4ECD" w:rsidP="00A3500C">
      <w:pPr>
        <w:widowControl/>
        <w:tabs>
          <w:tab w:val="left" w:pos="11199"/>
        </w:tabs>
        <w:spacing w:after="0" w:line="267" w:lineRule="auto"/>
        <w:ind w:left="1741" w:right="607" w:hanging="10"/>
        <w:jc w:val="center"/>
        <w:rPr>
          <w:rFonts w:ascii="Times New Roman" w:eastAsia="Calibri" w:hAnsi="Times New Roman"/>
          <w:kern w:val="2"/>
          <w:szCs w:val="24"/>
          <w14:ligatures w14:val="standardContextual"/>
        </w:rPr>
      </w:pPr>
      <w:r w:rsidRPr="00A3500C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                                                                                              </w:t>
      </w: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>Дата выдачи_____________________</w:t>
      </w:r>
    </w:p>
    <w:p w14:paraId="400E0B05" w14:textId="77777777" w:rsidR="008E4ECD" w:rsidRPr="008E4ECD" w:rsidRDefault="008E4ECD" w:rsidP="00A3500C">
      <w:pPr>
        <w:widowControl/>
        <w:spacing w:after="0" w:line="259" w:lineRule="auto"/>
        <w:ind w:right="-31"/>
        <w:jc w:val="right"/>
        <w:rPr>
          <w:rFonts w:ascii="Times New Roman" w:eastAsia="Calibri" w:hAnsi="Times New Roman"/>
          <w:kern w:val="2"/>
          <w:szCs w:val="24"/>
          <w14:ligatures w14:val="standardContextual"/>
        </w:rPr>
      </w:pP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          </w:t>
      </w:r>
    </w:p>
    <w:p w14:paraId="75C98C70" w14:textId="77777777" w:rsidR="008E4ECD" w:rsidRPr="008E4ECD" w:rsidRDefault="008E4ECD" w:rsidP="00A3500C">
      <w:pPr>
        <w:widowControl/>
        <w:tabs>
          <w:tab w:val="center" w:pos="5799"/>
          <w:tab w:val="right" w:pos="11598"/>
        </w:tabs>
        <w:spacing w:after="0" w:line="259" w:lineRule="auto"/>
        <w:ind w:right="-31"/>
        <w:rPr>
          <w:rFonts w:ascii="Times New Roman" w:eastAsia="Calibri" w:hAnsi="Times New Roman"/>
          <w:kern w:val="2"/>
          <w:szCs w:val="24"/>
          <w14:ligatures w14:val="standardContextual"/>
        </w:rPr>
      </w:pP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   </w:t>
      </w:r>
    </w:p>
    <w:p w14:paraId="501DABC8" w14:textId="77777777" w:rsidR="008E4ECD" w:rsidRPr="008E4ECD" w:rsidRDefault="008E4ECD" w:rsidP="00A3500C">
      <w:pPr>
        <w:widowControl/>
        <w:spacing w:after="0" w:line="259" w:lineRule="auto"/>
        <w:ind w:left="548"/>
        <w:jc w:val="center"/>
        <w:rPr>
          <w:rFonts w:ascii="Times New Roman" w:eastAsia="Calibri" w:hAnsi="Times New Roman"/>
          <w:kern w:val="2"/>
          <w:szCs w:val="24"/>
          <w14:ligatures w14:val="standardContextual"/>
        </w:rPr>
      </w:pPr>
      <w:r w:rsidRPr="008E4ECD">
        <w:rPr>
          <w:rFonts w:ascii="Times New Roman" w:hAnsi="Times New Roman"/>
          <w:kern w:val="2"/>
          <w:sz w:val="20"/>
          <w:szCs w:val="24"/>
          <w14:ligatures w14:val="standardContextual"/>
        </w:rPr>
        <w:t xml:space="preserve">Заявление </w:t>
      </w:r>
    </w:p>
    <w:p w14:paraId="1D5404AE" w14:textId="39A63D9A" w:rsidR="008E4ECD" w:rsidRPr="008E4ECD" w:rsidRDefault="008E4ECD" w:rsidP="00A3500C">
      <w:pPr>
        <w:keepNext/>
        <w:keepLines/>
        <w:widowControl/>
        <w:spacing w:after="0" w:line="259" w:lineRule="auto"/>
        <w:ind w:left="1169" w:hanging="10"/>
        <w:outlineLvl w:val="1"/>
        <w:rPr>
          <w:rFonts w:ascii="Times New Roman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i/>
          <w:kern w:val="2"/>
          <w:sz w:val="18"/>
          <w:szCs w:val="18"/>
          <w14:ligatures w14:val="standardContextual"/>
        </w:rPr>
        <w:t xml:space="preserve"> 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Прошу Вас принять моего ребенка ______________________________________ _____________________</w:t>
      </w:r>
      <w:r w:rsidRPr="00A3500C">
        <w:rPr>
          <w:rFonts w:ascii="Times New Roman" w:hAnsi="Times New Roman"/>
          <w:kern w:val="2"/>
          <w:sz w:val="18"/>
          <w:szCs w:val="18"/>
          <w14:ligatures w14:val="standardContextual"/>
        </w:rPr>
        <w:t>______</w:t>
      </w:r>
    </w:p>
    <w:p w14:paraId="3B4445B4" w14:textId="77777777" w:rsidR="008E4ECD" w:rsidRPr="008E4ECD" w:rsidRDefault="008E4ECD" w:rsidP="00A3500C">
      <w:pPr>
        <w:widowControl/>
        <w:spacing w:after="0" w:line="259" w:lineRule="auto"/>
        <w:ind w:left="1738"/>
        <w:jc w:val="center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i/>
          <w:kern w:val="2"/>
          <w:sz w:val="18"/>
          <w:szCs w:val="18"/>
          <w14:ligatures w14:val="standardContextual"/>
        </w:rPr>
        <w:t xml:space="preserve">        (фамилия имя отчество ребенка (последнее - при наличии)  </w:t>
      </w:r>
    </w:p>
    <w:p w14:paraId="4532D099" w14:textId="77777777" w:rsidR="008E4ECD" w:rsidRPr="008E4ECD" w:rsidRDefault="008E4ECD" w:rsidP="00A3500C">
      <w:pPr>
        <w:widowControl/>
        <w:spacing w:after="0" w:line="259" w:lineRule="auto"/>
        <w:ind w:left="1170" w:right="589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proofErr w:type="gramStart"/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В  МКДОУ</w:t>
      </w:r>
      <w:proofErr w:type="gramEnd"/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 «Бродовской детский сад»  на обучение по образовательной  программе дошкольного образования в группу общеразвивающей направленности </w:t>
      </w:r>
    </w:p>
    <w:p w14:paraId="49795EFD" w14:textId="2802601D" w:rsidR="008E4ECD" w:rsidRPr="008E4ECD" w:rsidRDefault="008E4ECD" w:rsidP="00A3500C">
      <w:pPr>
        <w:widowControl/>
        <w:tabs>
          <w:tab w:val="left" w:pos="9877"/>
        </w:tabs>
        <w:spacing w:after="0" w:line="259" w:lineRule="auto"/>
        <w:ind w:left="1170" w:right="589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Дата рождения ребенка___________________________________________________________________</w:t>
      </w:r>
      <w:r w:rsidR="00A3500C" w:rsidRPr="00A3500C">
        <w:rPr>
          <w:rFonts w:ascii="Times New Roman" w:hAnsi="Times New Roman"/>
          <w:kern w:val="2"/>
          <w:sz w:val="18"/>
          <w:szCs w:val="18"/>
          <w14:ligatures w14:val="standardContextual"/>
        </w:rPr>
        <w:t>_________</w:t>
      </w:r>
    </w:p>
    <w:p w14:paraId="503DEED8" w14:textId="5B40F50F" w:rsidR="008E4ECD" w:rsidRPr="008E4ECD" w:rsidRDefault="008E4ECD" w:rsidP="00A3500C">
      <w:pPr>
        <w:widowControl/>
        <w:spacing w:after="0" w:line="267" w:lineRule="auto"/>
        <w:ind w:left="1170" w:right="113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Реквизиты записи</w:t>
      </w:r>
      <w:r w:rsidRPr="00A3500C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 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акта о рождении ребенка или свидетельства о рождении </w:t>
      </w:r>
      <w:r w:rsidRPr="00A3500C">
        <w:rPr>
          <w:rFonts w:ascii="Times New Roman" w:hAnsi="Times New Roman"/>
          <w:kern w:val="2"/>
          <w:sz w:val="18"/>
          <w:szCs w:val="18"/>
          <w14:ligatures w14:val="standardContextual"/>
        </w:rPr>
        <w:t>ре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бенка____________________</w:t>
      </w:r>
      <w:r w:rsidRPr="00A3500C">
        <w:rPr>
          <w:rFonts w:ascii="Times New Roman" w:hAnsi="Times New Roman"/>
          <w:kern w:val="2"/>
          <w:sz w:val="18"/>
          <w:szCs w:val="18"/>
          <w14:ligatures w14:val="standardContextual"/>
        </w:rPr>
        <w:t>______________________________________________________________________</w:t>
      </w:r>
    </w:p>
    <w:p w14:paraId="7CF7F52F" w14:textId="6263626A" w:rsidR="008E4ECD" w:rsidRPr="00A3500C" w:rsidRDefault="008E4ECD" w:rsidP="00A3500C">
      <w:pPr>
        <w:widowControl/>
        <w:tabs>
          <w:tab w:val="center" w:pos="1409"/>
          <w:tab w:val="center" w:pos="2479"/>
          <w:tab w:val="center" w:pos="3751"/>
          <w:tab w:val="center" w:pos="5054"/>
          <w:tab w:val="center" w:pos="6401"/>
          <w:tab w:val="center" w:pos="7720"/>
          <w:tab w:val="center" w:pos="9082"/>
          <w:tab w:val="center" w:pos="10725"/>
        </w:tabs>
        <w:spacing w:after="0" w:line="259" w:lineRule="auto"/>
        <w:rPr>
          <w:rFonts w:ascii="Times New Roman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  <w:tab/>
      </w:r>
      <w:r w:rsidR="00A3500C" w:rsidRPr="00A3500C"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  <w:t xml:space="preserve">                             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Адрес места жительства 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ab/>
        <w:t>(места пребывания, места фактического проживания) ребенка</w:t>
      </w:r>
    </w:p>
    <w:p w14:paraId="6F8A0DBA" w14:textId="2F4F03D2" w:rsidR="00A3500C" w:rsidRPr="008E4ECD" w:rsidRDefault="00A3500C" w:rsidP="00A3500C">
      <w:pPr>
        <w:widowControl/>
        <w:tabs>
          <w:tab w:val="center" w:pos="1409"/>
          <w:tab w:val="center" w:pos="2479"/>
          <w:tab w:val="center" w:pos="3751"/>
          <w:tab w:val="center" w:pos="5054"/>
          <w:tab w:val="center" w:pos="6401"/>
          <w:tab w:val="center" w:pos="7720"/>
          <w:tab w:val="center" w:pos="9082"/>
          <w:tab w:val="center" w:pos="10725"/>
        </w:tabs>
        <w:spacing w:after="0" w:line="259" w:lineRule="auto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A3500C"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  <w:t xml:space="preserve">                             _________________________________________________________________________________________________</w:t>
      </w:r>
    </w:p>
    <w:p w14:paraId="4F861A36" w14:textId="77777777" w:rsidR="008E4ECD" w:rsidRPr="008E4ECD" w:rsidRDefault="008E4ECD" w:rsidP="00A3500C">
      <w:pPr>
        <w:widowControl/>
        <w:spacing w:after="0" w:line="259" w:lineRule="auto"/>
        <w:ind w:left="1170" w:right="589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Ф.И.О. родителей (последнее - при наличии) законных представителей) ребенка: </w:t>
      </w:r>
    </w:p>
    <w:p w14:paraId="66A8797C" w14:textId="1EBBF2FF" w:rsidR="008E4ECD" w:rsidRPr="008E4ECD" w:rsidRDefault="008E4ECD" w:rsidP="00A3500C">
      <w:pPr>
        <w:widowControl/>
        <w:spacing w:after="0" w:line="267" w:lineRule="auto"/>
        <w:ind w:left="1170" w:right="113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1._______________________________________________________________________________________________</w:t>
      </w:r>
    </w:p>
    <w:p w14:paraId="68496B27" w14:textId="77777777" w:rsidR="008E4ECD" w:rsidRPr="008E4ECD" w:rsidRDefault="008E4ECD" w:rsidP="00A3500C">
      <w:pPr>
        <w:widowControl/>
        <w:spacing w:after="0" w:line="259" w:lineRule="auto"/>
        <w:ind w:left="1174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 </w:t>
      </w:r>
    </w:p>
    <w:p w14:paraId="63A0A097" w14:textId="58A7B5A0" w:rsidR="008E4ECD" w:rsidRPr="008E4ECD" w:rsidRDefault="008E4ECD" w:rsidP="00A3500C">
      <w:pPr>
        <w:widowControl/>
        <w:spacing w:after="0" w:line="282" w:lineRule="auto"/>
        <w:ind w:left="1174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2.__________________________________________________________________________________________________</w:t>
      </w:r>
      <w:r w:rsidR="00A3500C" w:rsidRPr="00A3500C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 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Реквизиты документа, подтверждающего установление опеки (при наличии)</w:t>
      </w:r>
      <w:r w:rsidRPr="008E4ECD">
        <w:rPr>
          <w:rFonts w:ascii="Times New Roman" w:hAnsi="Times New Roman"/>
          <w:b/>
          <w:kern w:val="2"/>
          <w:sz w:val="18"/>
          <w:szCs w:val="18"/>
          <w14:ligatures w14:val="standardContextual"/>
        </w:rPr>
        <w:t xml:space="preserve">________________________ __________________________________________________________________________________________ </w:t>
      </w:r>
    </w:p>
    <w:p w14:paraId="243DB080" w14:textId="77777777" w:rsidR="008E4ECD" w:rsidRPr="008E4ECD" w:rsidRDefault="008E4ECD" w:rsidP="00A3500C">
      <w:pPr>
        <w:widowControl/>
        <w:spacing w:after="0" w:line="259" w:lineRule="auto"/>
        <w:ind w:left="1170" w:right="589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Адрес электронной почты, номер телефона (при наличии) родителей (законных представителей) ребенка: </w:t>
      </w:r>
    </w:p>
    <w:p w14:paraId="6DA8EAB3" w14:textId="54D3544C" w:rsidR="008E4ECD" w:rsidRPr="008E4ECD" w:rsidRDefault="008E4ECD" w:rsidP="00A3500C">
      <w:pPr>
        <w:widowControl/>
        <w:spacing w:after="0" w:line="267" w:lineRule="auto"/>
        <w:ind w:left="1170" w:right="113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1.____________________________________________________________________________________________________</w:t>
      </w:r>
    </w:p>
    <w:p w14:paraId="0440CAD2" w14:textId="64A2E84A" w:rsidR="008E4ECD" w:rsidRPr="008E4ECD" w:rsidRDefault="008E4ECD" w:rsidP="00A3500C">
      <w:pPr>
        <w:widowControl/>
        <w:spacing w:after="0" w:line="267" w:lineRule="auto"/>
        <w:ind w:left="1170" w:right="113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2.____________________________________________________________________________________________________</w:t>
      </w:r>
    </w:p>
    <w:p w14:paraId="44B17C15" w14:textId="4D10C52C" w:rsidR="008E4ECD" w:rsidRPr="008E4ECD" w:rsidRDefault="008E4ECD" w:rsidP="00A3500C">
      <w:pPr>
        <w:widowControl/>
        <w:spacing w:after="0" w:line="259" w:lineRule="auto"/>
        <w:ind w:left="1170" w:right="589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Прошу организовать для моего ребенка обучение на __________________ языке. </w:t>
      </w:r>
    </w:p>
    <w:p w14:paraId="67F20865" w14:textId="77777777" w:rsidR="008E4ECD" w:rsidRPr="008E4ECD" w:rsidRDefault="008E4ECD" w:rsidP="00A3500C">
      <w:pPr>
        <w:widowControl/>
        <w:spacing w:after="0" w:line="259" w:lineRule="auto"/>
        <w:ind w:left="1170" w:right="589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Нуждаюсь 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</w:t>
      </w:r>
      <w:r w:rsidRPr="008E4ECD">
        <w:rPr>
          <w:rFonts w:ascii="Times New Roman" w:hAnsi="Times New Roman"/>
          <w:i/>
          <w:kern w:val="2"/>
          <w:sz w:val="18"/>
          <w:szCs w:val="18"/>
          <w14:ligatures w14:val="standardContextual"/>
        </w:rPr>
        <w:t>(при наличии подчеркнуть)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 </w:t>
      </w:r>
    </w:p>
    <w:p w14:paraId="4B38F191" w14:textId="77777777" w:rsidR="008E4ECD" w:rsidRPr="008E4ECD" w:rsidRDefault="008E4ECD" w:rsidP="00A3500C">
      <w:pPr>
        <w:widowControl/>
        <w:spacing w:after="0" w:line="259" w:lineRule="auto"/>
        <w:ind w:left="1170" w:right="589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Прошу организовать режим пребывания моего ребенка с ____________________ до ____________  </w:t>
      </w:r>
    </w:p>
    <w:p w14:paraId="62983093" w14:textId="77777777" w:rsidR="008E4ECD" w:rsidRPr="008E4ECD" w:rsidRDefault="008E4ECD" w:rsidP="00A3500C">
      <w:pPr>
        <w:widowControl/>
        <w:spacing w:after="0" w:line="267" w:lineRule="auto"/>
        <w:ind w:left="1170" w:right="113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Начать обучение моего ребенка с ______________________________  </w:t>
      </w:r>
    </w:p>
    <w:p w14:paraId="038C5CA2" w14:textId="4DA85979" w:rsidR="008E4ECD" w:rsidRPr="008E4ECD" w:rsidRDefault="008E4ECD" w:rsidP="00A3500C">
      <w:pPr>
        <w:widowControl/>
        <w:spacing w:after="0" w:line="267" w:lineRule="auto"/>
        <w:ind w:left="1170" w:right="113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Дата </w:t>
      </w:r>
      <w:proofErr w:type="gramStart"/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« _</w:t>
      </w:r>
      <w:proofErr w:type="gramEnd"/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__ » _____________ 20 ___ </w:t>
      </w:r>
      <w:r w:rsidRPr="008E4ECD">
        <w:rPr>
          <w:rFonts w:ascii="Times New Roman" w:hAnsi="Times New Roman"/>
          <w:kern w:val="2"/>
          <w:sz w:val="18"/>
          <w:szCs w:val="18"/>
          <w:vertAlign w:val="subscript"/>
          <w14:ligatures w14:val="standardContextual"/>
        </w:rPr>
        <w:t xml:space="preserve">года 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 ____________________________ ___________           _______________________     </w:t>
      </w:r>
    </w:p>
    <w:p w14:paraId="3ACA758A" w14:textId="77777777" w:rsidR="008E4ECD" w:rsidRPr="008E4ECD" w:rsidRDefault="008E4ECD" w:rsidP="00A3500C">
      <w:pPr>
        <w:widowControl/>
        <w:spacing w:after="0" w:line="259" w:lineRule="auto"/>
        <w:ind w:left="4084" w:right="589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(подпись родителя (законного </w:t>
      </w:r>
      <w:proofErr w:type="gramStart"/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представителя )</w:t>
      </w:r>
      <w:proofErr w:type="gramEnd"/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               (расшифровка) подписи) </w:t>
      </w:r>
    </w:p>
    <w:p w14:paraId="040BFBF0" w14:textId="4E7D46E8" w:rsidR="008E4ECD" w:rsidRPr="008E4ECD" w:rsidRDefault="008E4ECD" w:rsidP="00A3500C">
      <w:pPr>
        <w:widowControl/>
        <w:spacing w:after="0" w:line="277" w:lineRule="auto"/>
        <w:ind w:left="1174" w:right="617"/>
        <w:jc w:val="both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i/>
          <w:kern w:val="2"/>
          <w:sz w:val="18"/>
          <w:szCs w:val="18"/>
          <w14:ligatures w14:val="standardContextual"/>
        </w:rPr>
        <w:t xml:space="preserve">    С  Уставом Муниципального казенного дошкольного образовательного учреждения «Бродовской детский сад»,</w:t>
      </w:r>
      <w:r w:rsidRPr="00A3500C">
        <w:rPr>
          <w:rFonts w:ascii="Times New Roman" w:hAnsi="Times New Roman"/>
          <w:i/>
          <w:kern w:val="2"/>
          <w:sz w:val="18"/>
          <w:szCs w:val="18"/>
          <w14:ligatures w14:val="standardContextual"/>
        </w:rPr>
        <w:t xml:space="preserve"> </w:t>
      </w:r>
      <w:r w:rsidRPr="008E4ECD">
        <w:rPr>
          <w:rFonts w:ascii="Times New Roman" w:hAnsi="Times New Roman"/>
          <w:i/>
          <w:kern w:val="2"/>
          <w:sz w:val="18"/>
          <w:szCs w:val="18"/>
          <w14:ligatures w14:val="standardContextual"/>
        </w:rPr>
        <w:t xml:space="preserve">о дате предоставления и регистрационном номере лицензии на осуществление образовательной деятельности </w:t>
      </w:r>
      <w:r w:rsidRPr="008E4ECD">
        <w:rPr>
          <w:rFonts w:ascii="Times New Roman" w:eastAsia="Calibri" w:hAnsi="Times New Roman"/>
          <w:i/>
          <w:iCs/>
          <w:kern w:val="2"/>
          <w:sz w:val="18"/>
          <w:szCs w:val="18"/>
          <w14:ligatures w14:val="standardContextual"/>
        </w:rPr>
        <w:t>№ Л035-01277-66/00196000 от 03.12.2012г.</w:t>
      </w:r>
      <w:r w:rsidRPr="008E4ECD">
        <w:rPr>
          <w:rFonts w:ascii="Times New Roman" w:hAnsi="Times New Roman"/>
          <w:i/>
          <w:kern w:val="2"/>
          <w:sz w:val="18"/>
          <w:szCs w:val="18"/>
          <w14:ligatures w14:val="standardContextual"/>
        </w:rPr>
        <w:t xml:space="preserve">, правами и обязанностями воспитанников,  образовательной программой,  правилами внутреннего распорядка воспитанников, правилами приема на обучение по образовательным программам, порядком перевода и отчисления воспитанников, порядком оформления возникновения, приостановления и прекращения отношений между образовательной организацией и родителями (законными представителями) воспитанников, распорядительным актом органа местного самоуправления о закреплении территории за образовательной организацией  ознакомлены:  </w:t>
      </w:r>
    </w:p>
    <w:p w14:paraId="5ACCE0A1" w14:textId="5C35B843" w:rsidR="008E4ECD" w:rsidRPr="008E4ECD" w:rsidRDefault="008E4ECD" w:rsidP="00A3500C">
      <w:pPr>
        <w:widowControl/>
        <w:spacing w:after="0" w:line="267" w:lineRule="auto"/>
        <w:ind w:left="1170" w:right="113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Дата </w:t>
      </w:r>
      <w:proofErr w:type="gramStart"/>
      <w:r w:rsidRPr="00A3500C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« 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>_</w:t>
      </w:r>
      <w:proofErr w:type="gramEnd"/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_ » _____________ 20 ___ </w:t>
      </w:r>
      <w:r w:rsidRPr="008E4ECD">
        <w:rPr>
          <w:rFonts w:ascii="Times New Roman" w:hAnsi="Times New Roman"/>
          <w:kern w:val="2"/>
          <w:sz w:val="18"/>
          <w:szCs w:val="18"/>
          <w:vertAlign w:val="subscript"/>
          <w14:ligatures w14:val="standardContextual"/>
        </w:rPr>
        <w:t xml:space="preserve">года 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 ____________________________ ___________________________</w:t>
      </w:r>
      <w:r w:rsidRPr="00A3500C">
        <w:rPr>
          <w:rFonts w:ascii="Times New Roman" w:hAnsi="Times New Roman"/>
          <w:kern w:val="2"/>
          <w:sz w:val="18"/>
          <w:szCs w:val="18"/>
          <w14:ligatures w14:val="standardContextual"/>
        </w:rPr>
        <w:t>_____</w:t>
      </w:r>
    </w:p>
    <w:p w14:paraId="00D27468" w14:textId="64D38E77" w:rsidR="008E4ECD" w:rsidRPr="008E4ECD" w:rsidRDefault="008E4ECD" w:rsidP="00A3500C">
      <w:pPr>
        <w:widowControl/>
        <w:spacing w:after="0" w:line="259" w:lineRule="auto"/>
        <w:ind w:left="1829"/>
        <w:jc w:val="center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                                    (подпись родителя (законного представителя) (расшифровка) подписи) </w:t>
      </w:r>
    </w:p>
    <w:p w14:paraId="24C86D2F" w14:textId="309628B5" w:rsidR="008E4ECD" w:rsidRPr="008E4ECD" w:rsidRDefault="008E4ECD" w:rsidP="00A3500C">
      <w:pPr>
        <w:widowControl/>
        <w:spacing w:after="0" w:line="332" w:lineRule="auto"/>
        <w:ind w:left="4059" w:right="113" w:hanging="2899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Дата « ___ » _____________ 20 ___ </w:t>
      </w:r>
      <w:r w:rsidRPr="008E4ECD">
        <w:rPr>
          <w:rFonts w:ascii="Times New Roman" w:hAnsi="Times New Roman"/>
          <w:kern w:val="2"/>
          <w:sz w:val="18"/>
          <w:szCs w:val="18"/>
          <w:vertAlign w:val="subscript"/>
          <w14:ligatures w14:val="standardContextual"/>
        </w:rPr>
        <w:t xml:space="preserve">года </w:t>
      </w: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 ____________________________ ________________________________                                              (подпись родителя (законного представителя ) (расшифровка) подписи) </w:t>
      </w:r>
    </w:p>
    <w:p w14:paraId="38116EC8" w14:textId="77777777" w:rsidR="008E4ECD" w:rsidRPr="008E4ECD" w:rsidRDefault="008E4ECD" w:rsidP="00A3500C">
      <w:pPr>
        <w:widowControl/>
        <w:spacing w:after="0" w:line="259" w:lineRule="auto"/>
        <w:ind w:left="1175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b/>
          <w:kern w:val="2"/>
          <w:sz w:val="18"/>
          <w:szCs w:val="18"/>
          <w14:ligatures w14:val="standardContextual"/>
        </w:rPr>
        <w:t xml:space="preserve"> </w:t>
      </w:r>
    </w:p>
    <w:p w14:paraId="0FD3B14F" w14:textId="2ADFBFF3" w:rsidR="008E4ECD" w:rsidRPr="008E4ECD" w:rsidRDefault="008E4ECD" w:rsidP="00A3500C">
      <w:pPr>
        <w:widowControl/>
        <w:spacing w:after="0" w:line="330" w:lineRule="auto"/>
        <w:ind w:left="1170" w:right="589" w:hanging="10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Дополнительно сообщаем о наличии у ребенка полнородных или неполнородных братьев и (или) сестер, обучающихся в МКДОУ «Бродовской детский сад» </w:t>
      </w:r>
    </w:p>
    <w:p w14:paraId="4745D9CC" w14:textId="77777777" w:rsidR="008E4ECD" w:rsidRPr="008E4ECD" w:rsidRDefault="008E4ECD" w:rsidP="00A3500C">
      <w:pPr>
        <w:widowControl/>
        <w:spacing w:after="0" w:line="259" w:lineRule="auto"/>
        <w:ind w:right="1043"/>
        <w:jc w:val="right"/>
        <w:rPr>
          <w:rFonts w:ascii="Times New Roman" w:eastAsia="Calibri" w:hAnsi="Times New Roman"/>
          <w:kern w:val="2"/>
          <w:sz w:val="18"/>
          <w:szCs w:val="18"/>
          <w14:ligatures w14:val="standardContextual"/>
        </w:rPr>
      </w:pPr>
      <w:r w:rsidRPr="008E4ECD">
        <w:rPr>
          <w:rFonts w:ascii="Times New Roman" w:hAnsi="Times New Roman"/>
          <w:kern w:val="2"/>
          <w:sz w:val="18"/>
          <w:szCs w:val="18"/>
          <w14:ligatures w14:val="standardContextual"/>
        </w:rPr>
        <w:t xml:space="preserve">Ф.И.О (последнее при наличии) _________________________________________________________________________  </w:t>
      </w:r>
    </w:p>
    <w:p w14:paraId="73604F59" w14:textId="77777777" w:rsidR="006B7DE7" w:rsidRPr="008E4ECD" w:rsidRDefault="006B7DE7" w:rsidP="008E4ECD"/>
    <w:sectPr w:rsidR="006B7DE7" w:rsidRPr="008E4ECD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30406"/>
    <w:multiLevelType w:val="hybridMultilevel"/>
    <w:tmpl w:val="0A141DA2"/>
    <w:lvl w:ilvl="0" w:tplc="19223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6C82893"/>
    <w:multiLevelType w:val="hybridMultilevel"/>
    <w:tmpl w:val="A1025F86"/>
    <w:lvl w:ilvl="0" w:tplc="86475517">
      <w:start w:val="1"/>
      <w:numFmt w:val="decimal"/>
      <w:lvlText w:val="%1."/>
      <w:lvlJc w:val="left"/>
      <w:pPr>
        <w:ind w:left="720" w:hanging="360"/>
      </w:pPr>
    </w:lvl>
    <w:lvl w:ilvl="1" w:tplc="86475517" w:tentative="1">
      <w:start w:val="1"/>
      <w:numFmt w:val="lowerLetter"/>
      <w:lvlText w:val="%2."/>
      <w:lvlJc w:val="left"/>
      <w:pPr>
        <w:ind w:left="1440" w:hanging="360"/>
      </w:pPr>
    </w:lvl>
    <w:lvl w:ilvl="2" w:tplc="86475517" w:tentative="1">
      <w:start w:val="1"/>
      <w:numFmt w:val="lowerRoman"/>
      <w:lvlText w:val="%3."/>
      <w:lvlJc w:val="right"/>
      <w:pPr>
        <w:ind w:left="2160" w:hanging="180"/>
      </w:pPr>
    </w:lvl>
    <w:lvl w:ilvl="3" w:tplc="86475517" w:tentative="1">
      <w:start w:val="1"/>
      <w:numFmt w:val="decimal"/>
      <w:lvlText w:val="%4."/>
      <w:lvlJc w:val="left"/>
      <w:pPr>
        <w:ind w:left="2880" w:hanging="360"/>
      </w:pPr>
    </w:lvl>
    <w:lvl w:ilvl="4" w:tplc="86475517" w:tentative="1">
      <w:start w:val="1"/>
      <w:numFmt w:val="lowerLetter"/>
      <w:lvlText w:val="%5."/>
      <w:lvlJc w:val="left"/>
      <w:pPr>
        <w:ind w:left="3600" w:hanging="360"/>
      </w:pPr>
    </w:lvl>
    <w:lvl w:ilvl="5" w:tplc="86475517" w:tentative="1">
      <w:start w:val="1"/>
      <w:numFmt w:val="lowerRoman"/>
      <w:lvlText w:val="%6."/>
      <w:lvlJc w:val="right"/>
      <w:pPr>
        <w:ind w:left="4320" w:hanging="180"/>
      </w:pPr>
    </w:lvl>
    <w:lvl w:ilvl="6" w:tplc="86475517" w:tentative="1">
      <w:start w:val="1"/>
      <w:numFmt w:val="decimal"/>
      <w:lvlText w:val="%7."/>
      <w:lvlJc w:val="left"/>
      <w:pPr>
        <w:ind w:left="5040" w:hanging="360"/>
      </w:pPr>
    </w:lvl>
    <w:lvl w:ilvl="7" w:tplc="86475517" w:tentative="1">
      <w:start w:val="1"/>
      <w:numFmt w:val="lowerLetter"/>
      <w:lvlText w:val="%8."/>
      <w:lvlJc w:val="left"/>
      <w:pPr>
        <w:ind w:left="5760" w:hanging="360"/>
      </w:pPr>
    </w:lvl>
    <w:lvl w:ilvl="8" w:tplc="864755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85692396">
    <w:abstractNumId w:val="5"/>
  </w:num>
  <w:num w:numId="2" w16cid:durableId="1804999492">
    <w:abstractNumId w:val="7"/>
  </w:num>
  <w:num w:numId="3" w16cid:durableId="1238711304">
    <w:abstractNumId w:val="8"/>
  </w:num>
  <w:num w:numId="4" w16cid:durableId="192695639">
    <w:abstractNumId w:val="6"/>
  </w:num>
  <w:num w:numId="5" w16cid:durableId="541207337">
    <w:abstractNumId w:val="2"/>
  </w:num>
  <w:num w:numId="6" w16cid:durableId="1068921851">
    <w:abstractNumId w:val="1"/>
  </w:num>
  <w:num w:numId="7" w16cid:durableId="499200882">
    <w:abstractNumId w:val="4"/>
  </w:num>
  <w:num w:numId="8" w16cid:durableId="368606562">
    <w:abstractNumId w:val="0"/>
  </w:num>
  <w:num w:numId="9" w16cid:durableId="1424761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6F6"/>
    <w:rsid w:val="004D355A"/>
    <w:rsid w:val="006B7DE7"/>
    <w:rsid w:val="008E4ECD"/>
    <w:rsid w:val="00A3500C"/>
    <w:rsid w:val="00BA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2425"/>
  <w15:docId w15:val="{9E002E9E-DEAC-4523-AA36-3232CC30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Сильное выделение1"/>
    <w:basedOn w:val="12"/>
    <w:link w:val="a4"/>
    <w:rPr>
      <w:b/>
      <w:i/>
      <w:color w:val="5B9BD5" w:themeColor="accent1"/>
    </w:rPr>
  </w:style>
  <w:style w:type="character" w:styleId="a4">
    <w:name w:val="Intense Emphasis"/>
    <w:basedOn w:val="a0"/>
    <w:link w:val="16"/>
    <w:rPr>
      <w:b/>
      <w:i/>
      <w:color w:val="5B9BD5" w:themeColor="accent1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Title"/>
    <w:next w:val="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Заголовок Знак"/>
    <w:link w:val="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2025-02-19T07:49:00Z</dcterms:created>
  <dcterms:modified xsi:type="dcterms:W3CDTF">2026-08-13T06:17:00Z</dcterms:modified>
</cp:coreProperties>
</file>